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142B4A">
        <w:rPr>
          <w:sz w:val="22"/>
          <w:szCs w:val="22"/>
        </w:rPr>
        <w:t>8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>) z przeznaczeniem na prowadzenie działalności gospodarczej polegającej na prowadzeniu tymczasowego parkingu samochodowego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 xml:space="preserve">………................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Pr="007D0AA1">
        <w:rPr>
          <w:b/>
          <w:bCs/>
          <w:sz w:val="22"/>
          <w:szCs w:val="22"/>
        </w:rPr>
        <w:t>)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 xml:space="preserve">umowa zostanie zawarta na czas oznaczony – </w:t>
      </w:r>
      <w:r w:rsidRPr="007D0AA1">
        <w:rPr>
          <w:rFonts w:ascii="Times New Roman" w:hAnsi="Times New Roman"/>
          <w:b/>
          <w:bCs/>
        </w:rPr>
        <w:t xml:space="preserve">od dnia </w:t>
      </w:r>
      <w:r w:rsidR="00F04F9D">
        <w:rPr>
          <w:rFonts w:ascii="Times New Roman" w:hAnsi="Times New Roman"/>
          <w:b/>
          <w:bCs/>
        </w:rPr>
        <w:t>26</w:t>
      </w:r>
      <w:r w:rsidRPr="007D0AA1">
        <w:rPr>
          <w:rFonts w:ascii="Times New Roman" w:hAnsi="Times New Roman"/>
          <w:b/>
          <w:bCs/>
        </w:rPr>
        <w:t xml:space="preserve"> </w:t>
      </w:r>
      <w:r w:rsidR="00F04F9D">
        <w:rPr>
          <w:rFonts w:ascii="Times New Roman" w:hAnsi="Times New Roman"/>
          <w:b/>
          <w:bCs/>
        </w:rPr>
        <w:t>kwietnia</w:t>
      </w:r>
      <w:r w:rsidRPr="007D0AA1">
        <w:rPr>
          <w:rFonts w:ascii="Times New Roman" w:hAnsi="Times New Roman"/>
          <w:b/>
          <w:bCs/>
        </w:rPr>
        <w:t xml:space="preserve"> 201</w:t>
      </w:r>
      <w:r w:rsidR="00F04F9D">
        <w:rPr>
          <w:rFonts w:ascii="Times New Roman" w:hAnsi="Times New Roman"/>
          <w:b/>
          <w:bCs/>
        </w:rPr>
        <w:t>9</w:t>
      </w:r>
      <w:r w:rsidRPr="007D0AA1">
        <w:rPr>
          <w:rFonts w:ascii="Times New Roman" w:hAnsi="Times New Roman"/>
          <w:b/>
          <w:bCs/>
        </w:rPr>
        <w:t xml:space="preserve"> r. do dnia 30 września 201</w:t>
      </w:r>
      <w:r w:rsidR="00F04F9D">
        <w:rPr>
          <w:rFonts w:ascii="Times New Roman" w:hAnsi="Times New Roman"/>
          <w:b/>
          <w:bCs/>
        </w:rPr>
        <w:t>9</w:t>
      </w:r>
      <w:r w:rsidRPr="007D0AA1">
        <w:rPr>
          <w:rFonts w:ascii="Times New Roman" w:hAnsi="Times New Roman"/>
          <w:b/>
          <w:bCs/>
        </w:rPr>
        <w:t xml:space="preserve"> r.</w:t>
      </w:r>
    </w:p>
    <w:p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Pr="007D0AA1">
        <w:rPr>
          <w:rFonts w:ascii="Times New Roman" w:hAnsi="Times New Roman"/>
        </w:rPr>
        <w:t>parkingu samochodowego,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w okresie ostatnich 3 lat przed dniem składania ofert nie byłem(liśmy) ani nie jestem(</w:t>
      </w:r>
      <w:proofErr w:type="spellStart"/>
      <w:r w:rsidRPr="007D0AA1">
        <w:rPr>
          <w:rFonts w:ascii="Times New Roman" w:hAnsi="Times New Roman"/>
        </w:rPr>
        <w:t>śmy</w:t>
      </w:r>
      <w:proofErr w:type="spellEnd"/>
      <w:r w:rsidRPr="007D0AA1">
        <w:rPr>
          <w:rFonts w:ascii="Times New Roman" w:hAnsi="Times New Roman"/>
        </w:rPr>
        <w:t xml:space="preserve">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termin związania ofertą wynosi 30 dni. Bieg terminu związania ofertą rozpoczyna się wraz z upływem terminu składania ofert.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</w:t>
      </w:r>
      <w:bookmarkStart w:id="0" w:name="_GoBack"/>
      <w:bookmarkEnd w:id="0"/>
      <w:r w:rsidRPr="007D0AA1">
        <w:rPr>
          <w:sz w:val="22"/>
          <w:szCs w:val="22"/>
        </w:rPr>
        <w:t>o oferty załączam: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  <w:t>……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p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sectPr w:rsidR="007D0AA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353" w:rsidRDefault="00401353">
      <w:r>
        <w:separator/>
      </w:r>
    </w:p>
  </w:endnote>
  <w:endnote w:type="continuationSeparator" w:id="0">
    <w:p w:rsidR="00401353" w:rsidRDefault="0040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353" w:rsidRDefault="00401353">
      <w:r>
        <w:separator/>
      </w:r>
    </w:p>
  </w:footnote>
  <w:footnote w:type="continuationSeparator" w:id="0">
    <w:p w:rsidR="00401353" w:rsidRDefault="00401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E3916"/>
    <w:rsid w:val="003E6680"/>
    <w:rsid w:val="004004DB"/>
    <w:rsid w:val="00401353"/>
    <w:rsid w:val="00404376"/>
    <w:rsid w:val="00406F69"/>
    <w:rsid w:val="00424267"/>
    <w:rsid w:val="0042697F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5086"/>
    <w:rsid w:val="006E5CF1"/>
    <w:rsid w:val="006F2738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6B4F"/>
    <w:rsid w:val="009F5130"/>
    <w:rsid w:val="00A03D39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C0B7E"/>
    <w:rsid w:val="00AC5FFA"/>
    <w:rsid w:val="00AC6270"/>
    <w:rsid w:val="00AD107B"/>
    <w:rsid w:val="00AF2444"/>
    <w:rsid w:val="00B207DF"/>
    <w:rsid w:val="00B24874"/>
    <w:rsid w:val="00B450F7"/>
    <w:rsid w:val="00B645DA"/>
    <w:rsid w:val="00B73225"/>
    <w:rsid w:val="00B81461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A2840-1EA8-4EB5-B94D-F6E144CC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F1EB9-9F00-4B02-935B-47814B08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9</cp:revision>
  <cp:lastPrinted>2018-03-29T10:19:00Z</cp:lastPrinted>
  <dcterms:created xsi:type="dcterms:W3CDTF">2018-03-29T08:50:00Z</dcterms:created>
  <dcterms:modified xsi:type="dcterms:W3CDTF">2019-02-19T13:39:00Z</dcterms:modified>
</cp:coreProperties>
</file>