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B95099">
        <w:rPr>
          <w:sz w:val="22"/>
          <w:szCs w:val="22"/>
        </w:rPr>
        <w:t>5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</w:t>
      </w:r>
      <w:r w:rsidR="00706B12">
        <w:rPr>
          <w:sz w:val="22"/>
          <w:szCs w:val="22"/>
        </w:rPr>
        <w:br/>
      </w:r>
      <w:r w:rsidRPr="007D0AA1">
        <w:rPr>
          <w:sz w:val="22"/>
          <w:szCs w:val="22"/>
        </w:rPr>
        <w:t xml:space="preserve">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 xml:space="preserve">) z przeznaczeniem na prowadzenie działalności gospodarczej </w:t>
      </w:r>
      <w:r w:rsidR="00B95099" w:rsidRPr="00B95099">
        <w:rPr>
          <w:sz w:val="22"/>
          <w:szCs w:val="22"/>
        </w:rPr>
        <w:t>o char</w:t>
      </w:r>
      <w:r w:rsidR="00160589">
        <w:rPr>
          <w:sz w:val="22"/>
          <w:szCs w:val="22"/>
        </w:rPr>
        <w:t xml:space="preserve">akterze rozrywkowo-rekreacyjnym, tj. </w:t>
      </w:r>
      <w:r w:rsidR="00160589" w:rsidRPr="00160589">
        <w:rPr>
          <w:sz w:val="22"/>
          <w:szCs w:val="22"/>
        </w:rPr>
        <w:t>polegającej na przewozach widokowych kołem widokowym/ prowadzeniu wesołego miasteczka*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>………................</w:t>
      </w:r>
      <w:r w:rsidR="00F83E1B">
        <w:rPr>
          <w:sz w:val="22"/>
          <w:szCs w:val="22"/>
        </w:rPr>
        <w:t>.............................</w:t>
      </w:r>
      <w:r w:rsidRPr="007D0AA1">
        <w:rPr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="00F83E1B">
        <w:rPr>
          <w:sz w:val="22"/>
          <w:szCs w:val="22"/>
        </w:rPr>
        <w:t>………………………..</w:t>
      </w:r>
      <w:r w:rsidRPr="007D0AA1">
        <w:rPr>
          <w:b/>
          <w:bCs/>
          <w:sz w:val="22"/>
          <w:szCs w:val="22"/>
        </w:rPr>
        <w:t>)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 xml:space="preserve">umowa zostanie zawarta na czas oznaczony – </w:t>
      </w:r>
      <w:r w:rsidRPr="007D0AA1">
        <w:rPr>
          <w:rFonts w:ascii="Times New Roman" w:hAnsi="Times New Roman"/>
          <w:b/>
          <w:bCs/>
        </w:rPr>
        <w:t xml:space="preserve">od dnia </w:t>
      </w:r>
      <w:r w:rsidR="00B95099">
        <w:rPr>
          <w:rFonts w:ascii="Times New Roman" w:hAnsi="Times New Roman"/>
          <w:b/>
          <w:bCs/>
        </w:rPr>
        <w:t>2</w:t>
      </w:r>
      <w:r w:rsidR="00A06D75">
        <w:rPr>
          <w:rFonts w:ascii="Times New Roman" w:hAnsi="Times New Roman"/>
          <w:b/>
          <w:bCs/>
        </w:rPr>
        <w:t>7</w:t>
      </w:r>
      <w:bookmarkStart w:id="0" w:name="_GoBack"/>
      <w:bookmarkEnd w:id="0"/>
      <w:r w:rsidRPr="007D0AA1">
        <w:rPr>
          <w:rFonts w:ascii="Times New Roman" w:hAnsi="Times New Roman"/>
          <w:b/>
          <w:bCs/>
        </w:rPr>
        <w:t xml:space="preserve"> </w:t>
      </w:r>
      <w:r w:rsidR="00F04F9D">
        <w:rPr>
          <w:rFonts w:ascii="Times New Roman" w:hAnsi="Times New Roman"/>
          <w:b/>
          <w:bCs/>
        </w:rPr>
        <w:t>kwietnia</w:t>
      </w:r>
      <w:r w:rsidR="00B95099">
        <w:rPr>
          <w:rFonts w:ascii="Times New Roman" w:hAnsi="Times New Roman"/>
          <w:b/>
          <w:bCs/>
        </w:rPr>
        <w:t xml:space="preserve"> 2020</w:t>
      </w:r>
      <w:r w:rsidRPr="007D0AA1">
        <w:rPr>
          <w:rFonts w:ascii="Times New Roman" w:hAnsi="Times New Roman"/>
          <w:b/>
          <w:bCs/>
        </w:rPr>
        <w:t xml:space="preserve"> r. do dnia </w:t>
      </w:r>
      <w:r w:rsidR="00706B12">
        <w:rPr>
          <w:rFonts w:ascii="Times New Roman" w:hAnsi="Times New Roman"/>
          <w:b/>
          <w:bCs/>
        </w:rPr>
        <w:br/>
      </w:r>
      <w:r w:rsidRPr="007D0AA1">
        <w:rPr>
          <w:rFonts w:ascii="Times New Roman" w:hAnsi="Times New Roman"/>
          <w:b/>
          <w:bCs/>
        </w:rPr>
        <w:t>30 września 20</w:t>
      </w:r>
      <w:r w:rsidR="00B95099">
        <w:rPr>
          <w:rFonts w:ascii="Times New Roman" w:hAnsi="Times New Roman"/>
          <w:b/>
          <w:bCs/>
        </w:rPr>
        <w:t>20</w:t>
      </w:r>
      <w:r w:rsidRPr="007D0AA1">
        <w:rPr>
          <w:rFonts w:ascii="Times New Roman" w:hAnsi="Times New Roman"/>
          <w:b/>
          <w:bCs/>
        </w:rPr>
        <w:t xml:space="preserve"> r.</w:t>
      </w:r>
    </w:p>
    <w:p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:rsidR="007D0AA1" w:rsidRPr="007D0AA1" w:rsidRDefault="007D0AA1" w:rsidP="006022D6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="006022D6" w:rsidRPr="006022D6">
        <w:rPr>
          <w:rFonts w:ascii="Times New Roman" w:hAnsi="Times New Roman"/>
        </w:rPr>
        <w:t>działalności gospodarczej o charakterze rozrywkowo-rekreacyjnym (koło widokowe</w:t>
      </w:r>
      <w:r w:rsidR="00160589">
        <w:rPr>
          <w:rFonts w:ascii="Times New Roman" w:hAnsi="Times New Roman"/>
        </w:rPr>
        <w:t>/</w:t>
      </w:r>
      <w:r w:rsidR="006022D6" w:rsidRPr="006022D6">
        <w:rPr>
          <w:rFonts w:ascii="Times New Roman" w:hAnsi="Times New Roman"/>
        </w:rPr>
        <w:t>wesołe miasteczko</w:t>
      </w:r>
      <w:r w:rsidR="00160589">
        <w:rPr>
          <w:rFonts w:ascii="Times New Roman" w:hAnsi="Times New Roman"/>
        </w:rPr>
        <w:t>*</w:t>
      </w:r>
      <w:r w:rsidR="006022D6" w:rsidRPr="006022D6">
        <w:rPr>
          <w:rFonts w:ascii="Times New Roman" w:hAnsi="Times New Roman"/>
        </w:rPr>
        <w:t>)</w:t>
      </w:r>
      <w:r w:rsidRPr="007D0AA1">
        <w:rPr>
          <w:rFonts w:ascii="Times New Roman" w:hAnsi="Times New Roman"/>
        </w:rPr>
        <w:t>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w okresie ostatnich 3 lat przed dniem składania ofert nie byłem(liśmy) ani nie jestem(</w:t>
      </w:r>
      <w:proofErr w:type="spellStart"/>
      <w:r w:rsidRPr="007D0AA1">
        <w:rPr>
          <w:rFonts w:ascii="Times New Roman" w:hAnsi="Times New Roman"/>
        </w:rPr>
        <w:t>śmy</w:t>
      </w:r>
      <w:proofErr w:type="spellEnd"/>
      <w:r w:rsidRPr="007D0AA1">
        <w:rPr>
          <w:rFonts w:ascii="Times New Roman" w:hAnsi="Times New Roman"/>
        </w:rPr>
        <w:t xml:space="preserve">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:rsidR="007D0AA1" w:rsidRPr="007D0AA1" w:rsidRDefault="007D0AA1" w:rsidP="00160589">
      <w:pPr>
        <w:pStyle w:val="Akapitzlist"/>
        <w:numPr>
          <w:ilvl w:val="0"/>
          <w:numId w:val="19"/>
        </w:numPr>
        <w:spacing w:after="12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termin związania ofertą wynosi 30 dni. Bieg terminu związania ofertą rozpoczyna się wraz </w:t>
      </w:r>
      <w:r w:rsidR="00706B12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z upływem terminu składania ofert.</w:t>
      </w:r>
    </w:p>
    <w:p w:rsidR="007D0AA1" w:rsidRPr="00160589" w:rsidRDefault="00160589" w:rsidP="00160589">
      <w:pPr>
        <w:spacing w:line="300" w:lineRule="exact"/>
        <w:jc w:val="both"/>
        <w:rPr>
          <w:sz w:val="22"/>
        </w:rPr>
      </w:pPr>
      <w:r>
        <w:rPr>
          <w:sz w:val="22"/>
        </w:rPr>
        <w:t>*  w</w:t>
      </w:r>
      <w:r w:rsidRPr="00160589">
        <w:rPr>
          <w:sz w:val="22"/>
        </w:rPr>
        <w:t>skazać właściwe</w:t>
      </w:r>
    </w:p>
    <w:p w:rsidR="007D0AA1" w:rsidRPr="007D0AA1" w:rsidRDefault="007D0AA1" w:rsidP="00160589">
      <w:pPr>
        <w:spacing w:before="120"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Do oferty załączam: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</w:r>
      <w:r w:rsidR="00F83E1B">
        <w:rPr>
          <w:sz w:val="22"/>
          <w:szCs w:val="22"/>
        </w:rPr>
        <w:t>Opis i c</w:t>
      </w:r>
      <w:r w:rsidR="006022D6">
        <w:rPr>
          <w:sz w:val="22"/>
          <w:szCs w:val="22"/>
        </w:rPr>
        <w:t>harakterystyk</w:t>
      </w:r>
      <w:r w:rsidR="00F83E1B">
        <w:rPr>
          <w:sz w:val="22"/>
          <w:szCs w:val="22"/>
        </w:rPr>
        <w:t>ę</w:t>
      </w:r>
      <w:r w:rsidR="006022D6">
        <w:rPr>
          <w:sz w:val="22"/>
          <w:szCs w:val="22"/>
        </w:rPr>
        <w:t xml:space="preserve"> urządzeń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sectPr w:rsidR="007D0AA1" w:rsidRPr="007D0AA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222" w:rsidRDefault="00505222">
      <w:r>
        <w:separator/>
      </w:r>
    </w:p>
  </w:endnote>
  <w:endnote w:type="continuationSeparator" w:id="0">
    <w:p w:rsidR="00505222" w:rsidRDefault="0050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222" w:rsidRDefault="00505222">
      <w:r>
        <w:separator/>
      </w:r>
    </w:p>
  </w:footnote>
  <w:footnote w:type="continuationSeparator" w:id="0">
    <w:p w:rsidR="00505222" w:rsidRDefault="00505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9"/>
  </w:num>
  <w:num w:numId="18">
    <w:abstractNumId w:val="13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84A0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4267"/>
    <w:rsid w:val="0042697F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05222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5086"/>
    <w:rsid w:val="006E5CF1"/>
    <w:rsid w:val="006F2738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C0B7E"/>
    <w:rsid w:val="00AC5FFA"/>
    <w:rsid w:val="00AC6270"/>
    <w:rsid w:val="00AD107B"/>
    <w:rsid w:val="00AF2444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28D8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A2840-1EA8-4EB5-B94D-F6E144CC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6BCD9-59AC-4BB5-BA65-63BD0F0D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16</cp:revision>
  <cp:lastPrinted>2018-03-29T10:19:00Z</cp:lastPrinted>
  <dcterms:created xsi:type="dcterms:W3CDTF">2018-03-29T08:50:00Z</dcterms:created>
  <dcterms:modified xsi:type="dcterms:W3CDTF">2019-12-11T10:19:00Z</dcterms:modified>
</cp:coreProperties>
</file>