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E6B61" w:rsidRPr="0000354A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00354A">
        <w:rPr>
          <w:bCs/>
          <w:sz w:val="22"/>
          <w:szCs w:val="22"/>
        </w:rPr>
        <w:t xml:space="preserve">Załącznik nr </w:t>
      </w:r>
      <w:r w:rsidR="00530294">
        <w:rPr>
          <w:bCs/>
          <w:sz w:val="22"/>
          <w:szCs w:val="22"/>
        </w:rPr>
        <w:t>2</w:t>
      </w:r>
    </w:p>
    <w:p w:rsidR="007D0AA1" w:rsidRPr="007D0AA1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Formularz ofertowy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OGŁASZAJĄCY: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Zarząd Portu Morskiego Kołobrzeg Sp. z o.o. ul. Portowa 41, 78-100 Kołobrzeg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OFERENT: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Nazwa(firmy)/Imię i nazwisko: 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Adres:_____________________________________________________________________________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Imię i nazwisko osoby uprawnionej do kontaktów: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Tel. ___________</w:t>
      </w:r>
      <w:r w:rsidR="00CE6B61">
        <w:rPr>
          <w:sz w:val="22"/>
          <w:szCs w:val="22"/>
        </w:rPr>
        <w:t>____</w:t>
      </w:r>
      <w:r w:rsidRPr="007D0AA1">
        <w:rPr>
          <w:sz w:val="22"/>
          <w:szCs w:val="22"/>
        </w:rPr>
        <w:t xml:space="preserve">_ </w:t>
      </w:r>
      <w:r w:rsidR="00CE6B61">
        <w:rPr>
          <w:sz w:val="22"/>
          <w:szCs w:val="22"/>
        </w:rPr>
        <w:t>e-mail: _________________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Ja(My) niżej podpisany(i) składam(y) ofertę na najem części nieruchomości gruntowej, położonej </w:t>
      </w:r>
      <w:r w:rsidRPr="007D0AA1">
        <w:rPr>
          <w:sz w:val="22"/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C73E1C">
        <w:rPr>
          <w:sz w:val="22"/>
          <w:szCs w:val="22"/>
        </w:rPr>
        <w:t>3</w:t>
      </w:r>
      <w:r w:rsidRPr="007D0AA1">
        <w:rPr>
          <w:sz w:val="22"/>
          <w:szCs w:val="22"/>
        </w:rPr>
        <w:t xml:space="preserve"> 000 m² (</w:t>
      </w:r>
      <w:r w:rsidR="00CE6B61" w:rsidRPr="007D0AA1">
        <w:rPr>
          <w:sz w:val="22"/>
          <w:szCs w:val="22"/>
        </w:rPr>
        <w:t>oznaczon</w:t>
      </w:r>
      <w:r w:rsidR="00CE6B61">
        <w:rPr>
          <w:sz w:val="22"/>
          <w:szCs w:val="22"/>
        </w:rPr>
        <w:t>ego</w:t>
      </w:r>
      <w:r w:rsidR="00CE6B61" w:rsidRPr="007D0AA1">
        <w:rPr>
          <w:sz w:val="22"/>
          <w:szCs w:val="22"/>
        </w:rPr>
        <w:t xml:space="preserve"> </w:t>
      </w:r>
      <w:r w:rsidRPr="007D0AA1">
        <w:rPr>
          <w:sz w:val="22"/>
          <w:szCs w:val="22"/>
        </w:rPr>
        <w:t xml:space="preserve">na mapce stanowiącej załącznik nr 3 do </w:t>
      </w:r>
      <w:r w:rsidRPr="007D0AA1">
        <w:rPr>
          <w:i/>
          <w:iCs/>
          <w:sz w:val="22"/>
          <w:szCs w:val="22"/>
        </w:rPr>
        <w:t>Ogłoszenia</w:t>
      </w:r>
      <w:r w:rsidRPr="007D0AA1">
        <w:rPr>
          <w:sz w:val="22"/>
          <w:szCs w:val="22"/>
        </w:rPr>
        <w:t>) z przeznaczeniem na prowadzenie działalności gospodarczej polegającej na prowadzeniu tymczasowego parkingu samochodowego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 xml:space="preserve">za </w:t>
      </w:r>
      <w:r w:rsidR="00A16B1B">
        <w:rPr>
          <w:b/>
          <w:bCs/>
          <w:sz w:val="22"/>
          <w:szCs w:val="22"/>
        </w:rPr>
        <w:t xml:space="preserve">cały </w:t>
      </w:r>
      <w:r w:rsidR="00CE6B61">
        <w:rPr>
          <w:b/>
          <w:bCs/>
          <w:sz w:val="22"/>
          <w:szCs w:val="22"/>
        </w:rPr>
        <w:t>okres obowiązywania umowy na</w:t>
      </w:r>
      <w:r w:rsidR="00CE6B61" w:rsidRPr="007D0AA1">
        <w:rPr>
          <w:b/>
          <w:bCs/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kwotę  </w:t>
      </w:r>
      <w:r w:rsidRPr="007D0AA1">
        <w:rPr>
          <w:sz w:val="22"/>
          <w:szCs w:val="22"/>
        </w:rPr>
        <w:t xml:space="preserve">………................ </w:t>
      </w:r>
      <w:r w:rsidRPr="007D0AA1">
        <w:rPr>
          <w:b/>
          <w:bCs/>
          <w:sz w:val="22"/>
          <w:szCs w:val="22"/>
        </w:rPr>
        <w:t xml:space="preserve">PLN (słownie: </w:t>
      </w:r>
      <w:r w:rsidRPr="007D0AA1">
        <w:rPr>
          <w:sz w:val="22"/>
          <w:szCs w:val="22"/>
        </w:rPr>
        <w:t>………………………….……………………</w:t>
      </w:r>
      <w:r w:rsidRPr="007D0AA1">
        <w:rPr>
          <w:b/>
          <w:bCs/>
          <w:sz w:val="22"/>
          <w:szCs w:val="22"/>
        </w:rPr>
        <w:t>)</w:t>
      </w:r>
    </w:p>
    <w:p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plus należny podatek VAT według obowiązującej stawki.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Jednocześnie oświadczam(my), że: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7D0AA1">
        <w:rPr>
          <w:rFonts w:ascii="Times New Roman" w:hAnsi="Times New Roman"/>
        </w:rPr>
        <w:t>umowa zostanie zawarta na czas oznaczony –</w:t>
      </w:r>
      <w:r w:rsidR="003C1A08">
        <w:rPr>
          <w:rFonts w:ascii="Times New Roman" w:hAnsi="Times New Roman"/>
        </w:rPr>
        <w:t xml:space="preserve"> </w:t>
      </w:r>
      <w:r w:rsidR="00CF2129">
        <w:rPr>
          <w:rFonts w:ascii="Times New Roman" w:hAnsi="Times New Roman"/>
          <w:b/>
          <w:bCs/>
        </w:rPr>
        <w:t>od</w:t>
      </w:r>
      <w:r w:rsidRPr="007D0AA1">
        <w:rPr>
          <w:rFonts w:ascii="Times New Roman" w:hAnsi="Times New Roman"/>
          <w:b/>
          <w:bCs/>
        </w:rPr>
        <w:t xml:space="preserve"> dnia </w:t>
      </w:r>
      <w:r w:rsidR="00CF2129">
        <w:rPr>
          <w:rFonts w:ascii="Times New Roman" w:hAnsi="Times New Roman"/>
          <w:b/>
          <w:bCs/>
        </w:rPr>
        <w:t xml:space="preserve">08.06.2020 r. </w:t>
      </w:r>
      <w:bookmarkStart w:id="0" w:name="_GoBack"/>
      <w:bookmarkEnd w:id="0"/>
      <w:r w:rsidR="00CF2129">
        <w:rPr>
          <w:rFonts w:ascii="Times New Roman" w:hAnsi="Times New Roman"/>
          <w:b/>
          <w:bCs/>
        </w:rPr>
        <w:t xml:space="preserve">do </w:t>
      </w:r>
      <w:r w:rsidRPr="007D0AA1">
        <w:rPr>
          <w:rFonts w:ascii="Times New Roman" w:hAnsi="Times New Roman"/>
          <w:b/>
          <w:bCs/>
        </w:rPr>
        <w:t>30 września 20</w:t>
      </w:r>
      <w:r w:rsidR="00C73E1C">
        <w:rPr>
          <w:rFonts w:ascii="Times New Roman" w:hAnsi="Times New Roman"/>
          <w:b/>
          <w:bCs/>
        </w:rPr>
        <w:t>20</w:t>
      </w:r>
      <w:r w:rsidRPr="007D0AA1">
        <w:rPr>
          <w:rFonts w:ascii="Times New Roman" w:hAnsi="Times New Roman"/>
          <w:b/>
          <w:bCs/>
        </w:rPr>
        <w:t xml:space="preserve"> r.</w:t>
      </w:r>
    </w:p>
    <w:p w:rsid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charakterem prowadzonej działalności</w:t>
      </w:r>
      <w:r w:rsidR="0000354A">
        <w:rPr>
          <w:rFonts w:ascii="Times New Roman" w:hAnsi="Times New Roman"/>
        </w:rPr>
        <w:t xml:space="preserve"> w sąsiadujących lokalizacjach </w:t>
      </w:r>
      <w:r w:rsidR="0000354A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i nie wnoszę(simy) z tego tytułu żadnych uwag,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zobowiązuję(my) się nieodwołalnie i bezwarunkowo do uzyskania wszelkich wymaganych przepisami prawa pozwoleń, umożliwiających prowadzenie </w:t>
      </w:r>
      <w:r w:rsidR="0000354A">
        <w:rPr>
          <w:rFonts w:ascii="Times New Roman" w:hAnsi="Times New Roman"/>
        </w:rPr>
        <w:t xml:space="preserve">działalności w zakresie </w:t>
      </w:r>
      <w:r w:rsidRPr="007D0AA1">
        <w:rPr>
          <w:rFonts w:ascii="Times New Roman" w:hAnsi="Times New Roman"/>
        </w:rPr>
        <w:t>parkingu samochodowego,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w okresie ostatnich 3 lat przed dniem składania ofert nie byłem(liśmy) ani nie jestem(</w:t>
      </w:r>
      <w:proofErr w:type="spellStart"/>
      <w:r w:rsidRPr="007D0AA1">
        <w:rPr>
          <w:rFonts w:ascii="Times New Roman" w:hAnsi="Times New Roman"/>
        </w:rPr>
        <w:t>śmy</w:t>
      </w:r>
      <w:proofErr w:type="spellEnd"/>
      <w:r w:rsidRPr="007D0AA1">
        <w:rPr>
          <w:rFonts w:ascii="Times New Roman" w:hAnsi="Times New Roman"/>
        </w:rPr>
        <w:t xml:space="preserve">) </w:t>
      </w:r>
      <w:r w:rsidRPr="007D0AA1">
        <w:rPr>
          <w:rFonts w:ascii="Times New Roman" w:hAnsi="Times New Roman"/>
        </w:rPr>
        <w:br/>
        <w:t>z Ogłaszającym w sporze sądowym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na dzień składania ofert nie mam(y) zaległości finansowych w stosunku do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przedmiotem najmu i nie wnoszę(simy) żadnych uwag do jego stanu,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zapoznałem(liśmy) się z treścią </w:t>
      </w:r>
      <w:r w:rsidRPr="007D0AA1">
        <w:rPr>
          <w:rFonts w:ascii="Times New Roman" w:hAnsi="Times New Roman"/>
          <w:i/>
          <w:iCs/>
        </w:rPr>
        <w:t>Ogłoszenia</w:t>
      </w:r>
      <w:r w:rsidRPr="007D0AA1">
        <w:rPr>
          <w:rFonts w:ascii="Times New Roman" w:hAnsi="Times New Roman"/>
        </w:rPr>
        <w:t xml:space="preserve">, </w:t>
      </w:r>
      <w:r w:rsidRPr="007D0AA1">
        <w:rPr>
          <w:rFonts w:ascii="Times New Roman" w:hAnsi="Times New Roman"/>
          <w:i/>
          <w:iCs/>
        </w:rPr>
        <w:t xml:space="preserve">wzorem umowy </w:t>
      </w:r>
      <w:r w:rsidRPr="007D0AA1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>
        <w:rPr>
          <w:rFonts w:ascii="Times New Roman" w:hAnsi="Times New Roman"/>
        </w:rPr>
        <w:t xml:space="preserve">i miejscu </w:t>
      </w:r>
      <w:r w:rsidRPr="007D0AA1">
        <w:rPr>
          <w:rFonts w:ascii="Times New Roman" w:hAnsi="Times New Roman"/>
        </w:rPr>
        <w:t>wyznaczonym przez Ogłaszającego,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nr konta do zwrotu wadium: …………………………………………………………………..</w:t>
      </w:r>
    </w:p>
    <w:p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termin związania ofertą wynosi 30 dni. Bieg terminu związania ofertą rozpoczyna się wraz z upływem terminu składania ofert.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Do oferty załączam: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1. </w:t>
      </w:r>
      <w:r w:rsidRPr="007D0AA1">
        <w:rPr>
          <w:sz w:val="22"/>
          <w:szCs w:val="22"/>
        </w:rPr>
        <w:tab/>
        <w:t>Dowód wniesienia wadium</w:t>
      </w:r>
    </w:p>
    <w:p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2. </w:t>
      </w:r>
      <w:r w:rsidRPr="007D0AA1">
        <w:rPr>
          <w:sz w:val="22"/>
          <w:szCs w:val="22"/>
        </w:rPr>
        <w:tab/>
        <w:t>……</w:t>
      </w: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miejscowość_____________ dnia ________  </w:t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  <w:t xml:space="preserve">imię, nazwisko i podpis Oferenta </w:t>
      </w:r>
    </w:p>
    <w:p w:rsidR="007D0AA1" w:rsidRPr="007D0AA1" w:rsidRDefault="007D0AA1" w:rsidP="007D0AA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lub upoważnionego pełnomocnika</w:t>
      </w:r>
    </w:p>
    <w:p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7D0AA1" w:rsidRDefault="007D0AA1" w:rsidP="0006567A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sectPr w:rsidR="007D0AA1" w:rsidSect="00D36868">
      <w:footerReference w:type="default" r:id="rId8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691" w:rsidRDefault="00A05691">
      <w:r>
        <w:separator/>
      </w:r>
    </w:p>
  </w:endnote>
  <w:endnote w:type="continuationSeparator" w:id="0">
    <w:p w:rsidR="00A05691" w:rsidRDefault="00A0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691" w:rsidRDefault="00A05691">
      <w:r>
        <w:separator/>
      </w:r>
    </w:p>
  </w:footnote>
  <w:footnote w:type="continuationSeparator" w:id="0">
    <w:p w:rsidR="00A05691" w:rsidRDefault="00A0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1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1A08"/>
    <w:rsid w:val="003C6A5C"/>
    <w:rsid w:val="003D0899"/>
    <w:rsid w:val="003D0ADE"/>
    <w:rsid w:val="003D5517"/>
    <w:rsid w:val="003E3916"/>
    <w:rsid w:val="003E6680"/>
    <w:rsid w:val="004004DB"/>
    <w:rsid w:val="00401353"/>
    <w:rsid w:val="00404376"/>
    <w:rsid w:val="00406F69"/>
    <w:rsid w:val="00424267"/>
    <w:rsid w:val="0042697F"/>
    <w:rsid w:val="004321E0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747C"/>
    <w:rsid w:val="00695422"/>
    <w:rsid w:val="006A3CA6"/>
    <w:rsid w:val="006A43BC"/>
    <w:rsid w:val="006A543B"/>
    <w:rsid w:val="006A5A7E"/>
    <w:rsid w:val="006B586D"/>
    <w:rsid w:val="006B6BB7"/>
    <w:rsid w:val="006D4CB5"/>
    <w:rsid w:val="006E5086"/>
    <w:rsid w:val="006E5CF1"/>
    <w:rsid w:val="006F2738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A9"/>
    <w:rsid w:val="00967D39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6B4F"/>
    <w:rsid w:val="009F5130"/>
    <w:rsid w:val="00A03D39"/>
    <w:rsid w:val="00A05691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1E41"/>
    <w:rsid w:val="00AA20B9"/>
    <w:rsid w:val="00AB4365"/>
    <w:rsid w:val="00AB6EB2"/>
    <w:rsid w:val="00AC0B7E"/>
    <w:rsid w:val="00AC5FFA"/>
    <w:rsid w:val="00AC6270"/>
    <w:rsid w:val="00AD107B"/>
    <w:rsid w:val="00AF2444"/>
    <w:rsid w:val="00B207DF"/>
    <w:rsid w:val="00B24874"/>
    <w:rsid w:val="00B450F7"/>
    <w:rsid w:val="00B645DA"/>
    <w:rsid w:val="00B73225"/>
    <w:rsid w:val="00B81461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3335"/>
    <w:rsid w:val="00C00CA8"/>
    <w:rsid w:val="00C021AB"/>
    <w:rsid w:val="00C04C5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3E1C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129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3B25"/>
    <w:rsid w:val="00DB68D8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C0F2C"/>
    <w:rsid w:val="00ED1610"/>
    <w:rsid w:val="00EE207B"/>
    <w:rsid w:val="00EE2BD1"/>
    <w:rsid w:val="00EE3627"/>
    <w:rsid w:val="00EE70EE"/>
    <w:rsid w:val="00EE73D9"/>
    <w:rsid w:val="00EF25D1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1A2840-1EA8-4EB5-B94D-F6E144CC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04F9A-A64B-410B-B08D-69F97C55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Paweł Kostrzewa</cp:lastModifiedBy>
  <cp:revision>12</cp:revision>
  <cp:lastPrinted>2018-03-29T10:19:00Z</cp:lastPrinted>
  <dcterms:created xsi:type="dcterms:W3CDTF">2018-03-29T08:50:00Z</dcterms:created>
  <dcterms:modified xsi:type="dcterms:W3CDTF">2020-05-22T05:07:00Z</dcterms:modified>
</cp:coreProperties>
</file>