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8B7A377" w14:textId="77777777"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14:paraId="3807082A" w14:textId="77777777"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14:paraId="00D0F786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14:paraId="6BB46EFF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14:paraId="041329FF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14:paraId="6E3ED64E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14:paraId="7BB050CA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14:paraId="3618494C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14:paraId="5CC0C272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14:paraId="69F08772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14:paraId="4B89202B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14:paraId="66A3DFD8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37CF5396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B95099">
        <w:rPr>
          <w:sz w:val="22"/>
          <w:szCs w:val="22"/>
        </w:rPr>
        <w:t>5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</w:t>
      </w:r>
      <w:r w:rsidR="00706B12">
        <w:rPr>
          <w:sz w:val="22"/>
          <w:szCs w:val="22"/>
        </w:rPr>
        <w:br/>
      </w:r>
      <w:r w:rsidRPr="007D0AA1">
        <w:rPr>
          <w:sz w:val="22"/>
          <w:szCs w:val="22"/>
        </w:rPr>
        <w:t xml:space="preserve">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 xml:space="preserve">) z przeznaczeniem na prowadzenie działalności gospodarczej </w:t>
      </w:r>
      <w:r w:rsidR="00B95099" w:rsidRPr="00B95099">
        <w:rPr>
          <w:sz w:val="22"/>
          <w:szCs w:val="22"/>
        </w:rPr>
        <w:t>o char</w:t>
      </w:r>
      <w:r w:rsidR="00160589">
        <w:rPr>
          <w:sz w:val="22"/>
          <w:szCs w:val="22"/>
        </w:rPr>
        <w:t xml:space="preserve">akterze rozrywkowo-rekreacyjnym, tj. </w:t>
      </w:r>
      <w:r w:rsidR="00160589" w:rsidRPr="00160589">
        <w:rPr>
          <w:sz w:val="22"/>
          <w:szCs w:val="22"/>
        </w:rPr>
        <w:t>polegającej na przewozach widokowych kołem widokowym/ prowadzeniu wesołego miasteczka*</w:t>
      </w:r>
    </w:p>
    <w:p w14:paraId="27C66D79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>………................</w:t>
      </w:r>
      <w:r w:rsidR="00F83E1B">
        <w:rPr>
          <w:sz w:val="22"/>
          <w:szCs w:val="22"/>
        </w:rPr>
        <w:t>.............................</w:t>
      </w:r>
      <w:r w:rsidRPr="007D0AA1">
        <w:rPr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="00F83E1B">
        <w:rPr>
          <w:sz w:val="22"/>
          <w:szCs w:val="22"/>
        </w:rPr>
        <w:t>………………………..</w:t>
      </w:r>
      <w:r w:rsidRPr="007D0AA1">
        <w:rPr>
          <w:b/>
          <w:bCs/>
          <w:sz w:val="22"/>
          <w:szCs w:val="22"/>
        </w:rPr>
        <w:t>)</w:t>
      </w:r>
    </w:p>
    <w:p w14:paraId="0262757B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14:paraId="16419DD8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6E5116C0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14:paraId="37E2A5D5" w14:textId="40087E2E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 xml:space="preserve">umowa zostanie zawarta na czas oznaczony – </w:t>
      </w:r>
      <w:r w:rsidRPr="007D0AA1">
        <w:rPr>
          <w:rFonts w:ascii="Times New Roman" w:hAnsi="Times New Roman"/>
          <w:b/>
          <w:bCs/>
        </w:rPr>
        <w:t xml:space="preserve">od dnia </w:t>
      </w:r>
      <w:r w:rsidR="00EF567C">
        <w:rPr>
          <w:rFonts w:ascii="Times New Roman" w:hAnsi="Times New Roman"/>
          <w:b/>
          <w:bCs/>
        </w:rPr>
        <w:t xml:space="preserve">1 maja 2021 </w:t>
      </w:r>
      <w:r w:rsidRPr="007D0AA1">
        <w:rPr>
          <w:rFonts w:ascii="Times New Roman" w:hAnsi="Times New Roman"/>
          <w:b/>
          <w:bCs/>
        </w:rPr>
        <w:t xml:space="preserve">r. do dnia </w:t>
      </w:r>
      <w:r w:rsidR="00706B12">
        <w:rPr>
          <w:rFonts w:ascii="Times New Roman" w:hAnsi="Times New Roman"/>
          <w:b/>
          <w:bCs/>
        </w:rPr>
        <w:br/>
      </w:r>
      <w:r w:rsidRPr="007D0AA1">
        <w:rPr>
          <w:rFonts w:ascii="Times New Roman" w:hAnsi="Times New Roman"/>
          <w:b/>
          <w:bCs/>
        </w:rPr>
        <w:t>30 września 20</w:t>
      </w:r>
      <w:r w:rsidR="00B95099">
        <w:rPr>
          <w:rFonts w:ascii="Times New Roman" w:hAnsi="Times New Roman"/>
          <w:b/>
          <w:bCs/>
        </w:rPr>
        <w:t>2</w:t>
      </w:r>
      <w:r w:rsidR="00EF567C">
        <w:rPr>
          <w:rFonts w:ascii="Times New Roman" w:hAnsi="Times New Roman"/>
          <w:b/>
          <w:bCs/>
        </w:rPr>
        <w:t>1</w:t>
      </w:r>
      <w:r w:rsidRPr="007D0AA1">
        <w:rPr>
          <w:rFonts w:ascii="Times New Roman" w:hAnsi="Times New Roman"/>
          <w:b/>
          <w:bCs/>
        </w:rPr>
        <w:t xml:space="preserve"> r.</w:t>
      </w:r>
    </w:p>
    <w:p w14:paraId="0D00AD61" w14:textId="77777777"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14:paraId="6E082346" w14:textId="77777777" w:rsidR="007D0AA1" w:rsidRPr="007D0AA1" w:rsidRDefault="007D0AA1" w:rsidP="006022D6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="006022D6" w:rsidRPr="006022D6">
        <w:rPr>
          <w:rFonts w:ascii="Times New Roman" w:hAnsi="Times New Roman"/>
        </w:rPr>
        <w:t>działalności gospodarczej o charakterze rozrywkowo-rekreacyjnym (koło widokowe</w:t>
      </w:r>
      <w:r w:rsidR="00160589">
        <w:rPr>
          <w:rFonts w:ascii="Times New Roman" w:hAnsi="Times New Roman"/>
        </w:rPr>
        <w:t>/</w:t>
      </w:r>
      <w:r w:rsidR="006022D6" w:rsidRPr="006022D6">
        <w:rPr>
          <w:rFonts w:ascii="Times New Roman" w:hAnsi="Times New Roman"/>
        </w:rPr>
        <w:t>wesołe miasteczko</w:t>
      </w:r>
      <w:r w:rsidR="00160589">
        <w:rPr>
          <w:rFonts w:ascii="Times New Roman" w:hAnsi="Times New Roman"/>
        </w:rPr>
        <w:t>*</w:t>
      </w:r>
      <w:r w:rsidR="006022D6" w:rsidRPr="006022D6">
        <w:rPr>
          <w:rFonts w:ascii="Times New Roman" w:hAnsi="Times New Roman"/>
        </w:rPr>
        <w:t>)</w:t>
      </w:r>
      <w:r w:rsidRPr="007D0AA1">
        <w:rPr>
          <w:rFonts w:ascii="Times New Roman" w:hAnsi="Times New Roman"/>
        </w:rPr>
        <w:t>,</w:t>
      </w:r>
    </w:p>
    <w:p w14:paraId="493E27BE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w okresie ostatnich 3 lat przed dniem składania ofert nie byłem(liśmy) ani nie jestem(śmy)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14:paraId="708792D7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14:paraId="1C1934C0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14:paraId="0E0959EF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14:paraId="17CBD16F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14:paraId="012E5E3A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14:paraId="6AE194CF" w14:textId="77777777" w:rsidR="007D0AA1" w:rsidRPr="007D0AA1" w:rsidRDefault="007D0AA1" w:rsidP="00160589">
      <w:pPr>
        <w:pStyle w:val="Akapitzlist"/>
        <w:numPr>
          <w:ilvl w:val="0"/>
          <w:numId w:val="19"/>
        </w:numPr>
        <w:spacing w:after="12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termin związania ofertą wynosi 30 dni. Bieg terminu związania ofertą rozpoczyna się wraz </w:t>
      </w:r>
      <w:r w:rsidR="00706B12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z upływem terminu składania ofert.</w:t>
      </w:r>
    </w:p>
    <w:p w14:paraId="6B16BCD0" w14:textId="77777777" w:rsidR="007D0AA1" w:rsidRPr="00160589" w:rsidRDefault="00160589" w:rsidP="00160589">
      <w:pPr>
        <w:spacing w:line="300" w:lineRule="exact"/>
        <w:jc w:val="both"/>
        <w:rPr>
          <w:sz w:val="22"/>
        </w:rPr>
      </w:pPr>
      <w:r>
        <w:rPr>
          <w:sz w:val="22"/>
        </w:rPr>
        <w:t>*  w</w:t>
      </w:r>
      <w:r w:rsidRPr="00160589">
        <w:rPr>
          <w:sz w:val="22"/>
        </w:rPr>
        <w:t>skazać właściwe</w:t>
      </w:r>
    </w:p>
    <w:p w14:paraId="6256676E" w14:textId="77777777" w:rsidR="007D0AA1" w:rsidRPr="007D0AA1" w:rsidRDefault="007D0AA1" w:rsidP="00160589">
      <w:pPr>
        <w:spacing w:before="120"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Do oferty załączam:</w:t>
      </w:r>
    </w:p>
    <w:p w14:paraId="27CAC825" w14:textId="77777777"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14:paraId="296CFD79" w14:textId="77777777"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</w:r>
      <w:r w:rsidR="00F83E1B">
        <w:rPr>
          <w:sz w:val="22"/>
          <w:szCs w:val="22"/>
        </w:rPr>
        <w:t>Opis i c</w:t>
      </w:r>
      <w:r w:rsidR="006022D6">
        <w:rPr>
          <w:sz w:val="22"/>
          <w:szCs w:val="22"/>
        </w:rPr>
        <w:t>harakterystyk</w:t>
      </w:r>
      <w:r w:rsidR="00F83E1B">
        <w:rPr>
          <w:sz w:val="22"/>
          <w:szCs w:val="22"/>
        </w:rPr>
        <w:t>ę</w:t>
      </w:r>
      <w:r w:rsidR="006022D6">
        <w:rPr>
          <w:sz w:val="22"/>
          <w:szCs w:val="22"/>
        </w:rPr>
        <w:t xml:space="preserve"> urządzeń</w:t>
      </w:r>
    </w:p>
    <w:p w14:paraId="5544D01D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4BF0DB7A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14:paraId="7220A338" w14:textId="77777777"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sectPr w:rsidR="007D0AA1" w:rsidRPr="007D0AA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2C392" w14:textId="77777777" w:rsidR="006E3152" w:rsidRDefault="006E3152">
      <w:r>
        <w:separator/>
      </w:r>
    </w:p>
  </w:endnote>
  <w:endnote w:type="continuationSeparator" w:id="0">
    <w:p w14:paraId="0A680495" w14:textId="77777777" w:rsidR="006E3152" w:rsidRDefault="006E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4D068" w14:textId="77777777" w:rsidR="006E3152" w:rsidRDefault="006E3152">
      <w:r>
        <w:separator/>
      </w:r>
    </w:p>
  </w:footnote>
  <w:footnote w:type="continuationSeparator" w:id="0">
    <w:p w14:paraId="48AA52D6" w14:textId="77777777" w:rsidR="006E3152" w:rsidRDefault="006E3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9"/>
  </w:num>
  <w:num w:numId="18">
    <w:abstractNumId w:val="13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84A0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4267"/>
    <w:rsid w:val="0042697F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05222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C0B7E"/>
    <w:rsid w:val="00AC5FFA"/>
    <w:rsid w:val="00AC6270"/>
    <w:rsid w:val="00AD107B"/>
    <w:rsid w:val="00AF2444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28D8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EF567C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D52C9"/>
  <w15:docId w15:val="{FD1A2840-1EA8-4EB5-B94D-F6E144CC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6BCD9-59AC-4BB5-BA65-63BD0F0D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Kamil Barwinek</cp:lastModifiedBy>
  <cp:revision>17</cp:revision>
  <cp:lastPrinted>2018-03-29T10:19:00Z</cp:lastPrinted>
  <dcterms:created xsi:type="dcterms:W3CDTF">2018-03-29T08:50:00Z</dcterms:created>
  <dcterms:modified xsi:type="dcterms:W3CDTF">2020-10-14T06:26:00Z</dcterms:modified>
</cp:coreProperties>
</file>